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96F1728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D5D4B22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0241E8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00156DB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er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MPtqcj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LUn527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C7DKWv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NXFvUD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INRxfz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241E8"/>
    <w:rsid w:val="000B2233"/>
    <w:rsid w:val="001B0300"/>
    <w:rsid w:val="00492BC0"/>
    <w:rsid w:val="00736245"/>
    <w:rsid w:val="007416FC"/>
    <w:rsid w:val="00751562"/>
    <w:rsid w:val="008B769A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9534C2B"/>
  <w14:defaultImageDpi w14:val="0"/>
  <w15:docId w15:val="{153B2461-1581-437E-AD6A-D70ACCA2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953</Words>
  <Characters>4100</Characters>
  <Application>Microsoft Office Word</Application>
  <DocSecurity>0</DocSecurity>
  <Lines>34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Gabrielle Emes</dc:creator>
  <cp:keywords/>
  <dc:description/>
  <cp:lastModifiedBy>Gabbie Emes</cp:lastModifiedBy>
  <cp:revision>2</cp:revision>
  <cp:lastPrinted>2017-09-20T08:32:00Z</cp:lastPrinted>
  <dcterms:created xsi:type="dcterms:W3CDTF">2024-11-27T12:06:00Z</dcterms:created>
  <dcterms:modified xsi:type="dcterms:W3CDTF">2024-11-27T12:06:00Z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